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1D086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Fondi Strutturali Europei - PON 2014-2020 -  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r w:rsidR="002439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E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243992" w:rsidRPr="00243992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243992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243992" w:rsidRDefault="00243992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rPr>
          <w:rFonts w:ascii="Calibri" w:hAnsi="Calibri" w:cs="Calibri"/>
          <w:b/>
        </w:rPr>
      </w:pPr>
      <w:r w:rsidRPr="00D25D73">
        <w:rPr>
          <w:rFonts w:ascii="Calibri" w:hAnsi="Calibri" w:cs="Calibri"/>
          <w:b/>
        </w:rPr>
        <w:t xml:space="preserve">CODICE PROGETTO 10.1.1A-FSEPON-SI-2017-566                   </w:t>
      </w:r>
      <w:r>
        <w:rPr>
          <w:rFonts w:ascii="Calibri" w:hAnsi="Calibri" w:cs="Calibri"/>
          <w:b/>
        </w:rPr>
        <w:t xml:space="preserve">    </w:t>
      </w:r>
      <w:r w:rsidRPr="00D25D73">
        <w:rPr>
          <w:rFonts w:ascii="Calibri" w:hAnsi="Calibri" w:cs="Calibri"/>
          <w:b/>
        </w:rPr>
        <w:t xml:space="preserve">                    CUP:  J76D16000160006</w:t>
      </w:r>
    </w:p>
    <w:p w:rsidR="00AB5CED" w:rsidRPr="00D25D73" w:rsidRDefault="00AB5CED" w:rsidP="00AB5CED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1D086B" w:rsidRPr="00F06930" w:rsidRDefault="001D086B" w:rsidP="001D086B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 w:rsidR="00243992">
              <w:rPr>
                <w:rFonts w:ascii="Verdana" w:hAnsi="Verdana"/>
                <w:b/>
                <w:color w:val="FF0000"/>
                <w:sz w:val="20"/>
                <w:szCs w:val="20"/>
              </w:rPr>
              <w:t>GIOCO E MI DIVERTO CON I NUMERI</w:t>
            </w:r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 allegato al Bando per il reclutamento degli esperti formatori;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5319" w:rsidRDefault="00255319">
      <w:r>
        <w:separator/>
      </w:r>
    </w:p>
  </w:endnote>
  <w:endnote w:type="continuationSeparator" w:id="0">
    <w:p w:rsidR="00255319" w:rsidRDefault="002553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332FC5">
    <w:pPr>
      <w:pStyle w:val="Pidipagina"/>
      <w:jc w:val="right"/>
    </w:pPr>
    <w:fldSimple w:instr="PAGE   \* MERGEFORMAT">
      <w:r w:rsidR="00DA6BD6">
        <w:rPr>
          <w:noProof/>
        </w:rPr>
        <w:t>2</w:t>
      </w:r>
    </w:fldSimple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5319" w:rsidRDefault="00255319">
      <w:r>
        <w:separator/>
      </w:r>
    </w:p>
  </w:footnote>
  <w:footnote w:type="continuationSeparator" w:id="0">
    <w:p w:rsidR="00255319" w:rsidRDefault="002553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B66EA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B66EA">
            <w:rPr>
              <w:rFonts w:ascii="Calibri" w:hAnsi="Calibri" w:cs="Calibri"/>
              <w:b/>
              <w:color w:val="0000FF"/>
              <w:sz w:val="22"/>
              <w:szCs w:val="22"/>
            </w:rPr>
            <w:t>E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332FC5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332FC5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DA6BD6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332FC5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43992"/>
    <w:rsid w:val="00250A63"/>
    <w:rsid w:val="00255319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2FC5"/>
    <w:rsid w:val="003360F5"/>
    <w:rsid w:val="00362921"/>
    <w:rsid w:val="0036624C"/>
    <w:rsid w:val="003935A1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3768F"/>
    <w:rsid w:val="00451E27"/>
    <w:rsid w:val="00455D14"/>
    <w:rsid w:val="00462B8B"/>
    <w:rsid w:val="00465AC2"/>
    <w:rsid w:val="00492B7B"/>
    <w:rsid w:val="00496632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E04D6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0D2B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5649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6BD6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3128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2018-02-27T16:58:00Z</dcterms:created>
  <dcterms:modified xsi:type="dcterms:W3CDTF">2018-02-27T16:58:00Z</dcterms:modified>
</cp:coreProperties>
</file>